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C18" w:rsidRDefault="003A5C18" w:rsidP="00D14BDF">
      <w:pPr>
        <w:autoSpaceDE w:val="0"/>
        <w:autoSpaceDN w:val="0"/>
        <w:adjustRightInd w:val="0"/>
        <w:spacing w:after="200" w:line="276" w:lineRule="auto"/>
        <w:ind w:left="-284" w:right="-376"/>
        <w:jc w:val="center"/>
        <w:rPr>
          <w:rFonts w:ascii="Helvetica" w:hAnsi="Helvetica" w:cs="Helvetica"/>
          <w:sz w:val="28"/>
          <w:szCs w:val="28"/>
        </w:rPr>
      </w:pPr>
      <w:r w:rsidRPr="00FA54A6">
        <w:rPr>
          <w:noProof/>
          <w:color w:val="0000FF"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rc_mi" o:spid="_x0000_i1025" type="#_x0000_t75" alt="Immagine che contiene clipartDescrizione generata automaticamente" style="width:190.5pt;height:93.75pt;visibility:visible">
            <v:imagedata r:id="rId7" o:title=""/>
          </v:shape>
        </w:pict>
      </w:r>
    </w:p>
    <w:p w:rsidR="003A5C18" w:rsidRDefault="003A5C18" w:rsidP="00D14BDF">
      <w:pPr>
        <w:autoSpaceDE w:val="0"/>
        <w:autoSpaceDN w:val="0"/>
        <w:adjustRightInd w:val="0"/>
        <w:spacing w:after="200" w:line="276" w:lineRule="auto"/>
        <w:ind w:left="-284" w:right="-376"/>
        <w:jc w:val="center"/>
        <w:rPr>
          <w:rFonts w:ascii="Helvetica" w:hAnsi="Helvetica" w:cs="Helvetica"/>
          <w:b/>
          <w:bCs/>
          <w:sz w:val="28"/>
          <w:szCs w:val="28"/>
        </w:rPr>
      </w:pPr>
      <w:r>
        <w:rPr>
          <w:rFonts w:ascii="Helvetica" w:hAnsi="Helvetica" w:cs="Helvetica"/>
          <w:b/>
          <w:bCs/>
          <w:sz w:val="28"/>
          <w:szCs w:val="28"/>
        </w:rPr>
        <w:t>Gruppo Consiliare Forza Italia</w:t>
      </w:r>
    </w:p>
    <w:p w:rsidR="003A5C18" w:rsidRDefault="003A5C18" w:rsidP="00D14BDF">
      <w:pPr>
        <w:autoSpaceDE w:val="0"/>
        <w:autoSpaceDN w:val="0"/>
        <w:adjustRightInd w:val="0"/>
        <w:spacing w:after="200" w:line="276" w:lineRule="auto"/>
        <w:ind w:left="-284" w:right="-376"/>
        <w:jc w:val="center"/>
        <w:rPr>
          <w:rFonts w:ascii="Helvetica" w:hAnsi="Helvetica" w:cs="Helvetica"/>
          <w:b/>
          <w:bCs/>
          <w:sz w:val="28"/>
          <w:szCs w:val="28"/>
        </w:rPr>
      </w:pPr>
    </w:p>
    <w:p w:rsidR="003A5C18" w:rsidRDefault="003A5C18" w:rsidP="00355ECA">
      <w:pPr>
        <w:autoSpaceDE w:val="0"/>
        <w:autoSpaceDN w:val="0"/>
        <w:adjustRightInd w:val="0"/>
        <w:spacing w:after="200" w:line="276" w:lineRule="auto"/>
        <w:ind w:left="-284" w:right="-376"/>
        <w:jc w:val="right"/>
        <w:rPr>
          <w:rFonts w:ascii="Helvetica" w:hAnsi="Helvetica" w:cs="Helvetica"/>
          <w:sz w:val="28"/>
          <w:szCs w:val="28"/>
        </w:rPr>
      </w:pPr>
      <w:r w:rsidRPr="009C48E1">
        <w:rPr>
          <w:rFonts w:ascii="Helvetica" w:hAnsi="Helvetica" w:cs="Helvetica"/>
          <w:b/>
          <w:bCs/>
          <w:sz w:val="26"/>
          <w:szCs w:val="26"/>
        </w:rPr>
        <w:t>PROTOCOLLO GENERALE n° 99505 del 06/04/2021</w:t>
      </w:r>
      <w:r>
        <w:rPr>
          <w:rFonts w:ascii="Helvetica" w:hAnsi="Helvetica" w:cs="Helvetica"/>
          <w:b/>
          <w:bCs/>
          <w:sz w:val="26"/>
          <w:szCs w:val="26"/>
        </w:rPr>
        <w:t xml:space="preserve"> (P.E.C.)</w:t>
      </w:r>
    </w:p>
    <w:p w:rsidR="003A5C18" w:rsidRDefault="003A5C18" w:rsidP="00355ECA">
      <w:pPr>
        <w:autoSpaceDE w:val="0"/>
        <w:autoSpaceDN w:val="0"/>
        <w:adjustRightInd w:val="0"/>
        <w:spacing w:after="200" w:line="276" w:lineRule="auto"/>
        <w:ind w:left="-284" w:right="-376"/>
        <w:jc w:val="right"/>
        <w:rPr>
          <w:rFonts w:ascii="Helvetica" w:hAnsi="Helvetica" w:cs="Helvetica"/>
        </w:rPr>
      </w:pPr>
      <w:r w:rsidRPr="0018520E">
        <w:rPr>
          <w:rFonts w:ascii="Helvetica" w:hAnsi="Helvetica" w:cs="Helvetica"/>
        </w:rPr>
        <w:t>Modena, 03/04/2021</w:t>
      </w:r>
    </w:p>
    <w:p w:rsidR="003A5C18" w:rsidRPr="0018520E" w:rsidRDefault="003A5C18" w:rsidP="00355ECA">
      <w:pPr>
        <w:autoSpaceDE w:val="0"/>
        <w:autoSpaceDN w:val="0"/>
        <w:adjustRightInd w:val="0"/>
        <w:spacing w:after="200" w:line="276" w:lineRule="auto"/>
        <w:ind w:left="-284" w:right="-376"/>
        <w:jc w:val="right"/>
        <w:rPr>
          <w:rFonts w:ascii="Helvetica" w:hAnsi="Helvetica" w:cs="Helvetica"/>
        </w:rPr>
      </w:pPr>
    </w:p>
    <w:p w:rsidR="003A5C18" w:rsidRPr="0018520E" w:rsidRDefault="003A5C18" w:rsidP="00F808DE">
      <w:pPr>
        <w:jc w:val="right"/>
        <w:rPr>
          <w:rFonts w:ascii="Helvetica" w:hAnsi="Helvetica" w:cs="Helvetica"/>
        </w:rPr>
      </w:pPr>
      <w:r w:rsidRPr="0018520E">
        <w:rPr>
          <w:rFonts w:ascii="Helvetica" w:hAnsi="Helvetica" w:cs="Helvetica"/>
        </w:rPr>
        <w:t>Al Sindaco di Modena</w:t>
      </w:r>
    </w:p>
    <w:p w:rsidR="003A5C18" w:rsidRPr="0018520E" w:rsidRDefault="003A5C18" w:rsidP="00F808DE">
      <w:pPr>
        <w:jc w:val="right"/>
        <w:rPr>
          <w:rFonts w:ascii="Helvetica" w:hAnsi="Helvetica" w:cs="Helvetica"/>
        </w:rPr>
      </w:pPr>
    </w:p>
    <w:p w:rsidR="003A5C18" w:rsidRPr="0018520E" w:rsidRDefault="003A5C18" w:rsidP="00F808DE">
      <w:pPr>
        <w:jc w:val="right"/>
        <w:rPr>
          <w:rFonts w:ascii="Helvetica" w:hAnsi="Helvetica" w:cs="Helvetica"/>
        </w:rPr>
      </w:pPr>
      <w:r w:rsidRPr="0018520E">
        <w:rPr>
          <w:rFonts w:ascii="Helvetica" w:hAnsi="Helvetica" w:cs="Helvetica"/>
        </w:rPr>
        <w:t>Al Presidente del Consiglio Comunale</w:t>
      </w:r>
    </w:p>
    <w:p w:rsidR="003A5C18" w:rsidRPr="0018520E" w:rsidRDefault="003A5C18" w:rsidP="00F808DE">
      <w:pPr>
        <w:jc w:val="right"/>
        <w:rPr>
          <w:rFonts w:ascii="Helvetica" w:hAnsi="Helvetica" w:cs="Helvetica"/>
        </w:rPr>
      </w:pPr>
      <w:r w:rsidRPr="0018520E">
        <w:rPr>
          <w:rFonts w:ascii="Helvetica" w:hAnsi="Helvetica" w:cs="Helvetica"/>
        </w:rPr>
        <w:t xml:space="preserve"> </w:t>
      </w:r>
    </w:p>
    <w:p w:rsidR="003A5C18" w:rsidRPr="0018520E" w:rsidRDefault="003A5C18" w:rsidP="00BB4BCC">
      <w:pPr>
        <w:jc w:val="right"/>
        <w:rPr>
          <w:rFonts w:ascii="Helvetica Neue" w:hAnsi="Helvetica Neue"/>
          <w:color w:val="333333"/>
          <w:shd w:val="clear" w:color="auto" w:fill="FFFFFF"/>
          <w:lang w:eastAsia="it-IT"/>
        </w:rPr>
      </w:pPr>
      <w:r w:rsidRPr="0018520E">
        <w:rPr>
          <w:rFonts w:ascii="Helvetica" w:hAnsi="Helvetica" w:cs="Helvetica"/>
        </w:rPr>
        <w:t>All’Assessore competente</w:t>
      </w:r>
    </w:p>
    <w:p w:rsidR="003A5C18" w:rsidRPr="0018520E" w:rsidRDefault="003A5C18" w:rsidP="00F808DE">
      <w:pPr>
        <w:jc w:val="right"/>
        <w:rPr>
          <w:rFonts w:ascii="Helvetica Neue" w:hAnsi="Helvetica Neue"/>
          <w:color w:val="333333"/>
          <w:shd w:val="clear" w:color="auto" w:fill="FFFFFF"/>
          <w:lang w:eastAsia="it-IT"/>
        </w:rPr>
      </w:pPr>
    </w:p>
    <w:p w:rsidR="003A5C18" w:rsidRPr="0018520E" w:rsidRDefault="003A5C18" w:rsidP="00D14BDF">
      <w:pPr>
        <w:autoSpaceDE w:val="0"/>
        <w:autoSpaceDN w:val="0"/>
        <w:adjustRightInd w:val="0"/>
        <w:spacing w:line="360" w:lineRule="auto"/>
        <w:ind w:left="-284" w:right="-376"/>
        <w:jc w:val="right"/>
        <w:rPr>
          <w:rFonts w:ascii="Helvetica" w:hAnsi="Helvetica" w:cs="Helvetica"/>
        </w:rPr>
      </w:pPr>
    </w:p>
    <w:p w:rsidR="003A5C18" w:rsidRPr="0018520E" w:rsidRDefault="003A5C18" w:rsidP="00D14BDF">
      <w:pPr>
        <w:autoSpaceDE w:val="0"/>
        <w:autoSpaceDN w:val="0"/>
        <w:adjustRightInd w:val="0"/>
        <w:spacing w:line="360" w:lineRule="auto"/>
        <w:ind w:left="-284" w:right="-376"/>
        <w:jc w:val="right"/>
        <w:rPr>
          <w:rFonts w:ascii="Helvetica" w:hAnsi="Helvetica" w:cs="Helvetica"/>
          <w:b/>
          <w:bCs/>
        </w:rPr>
      </w:pPr>
      <w:r w:rsidRPr="0018520E">
        <w:rPr>
          <w:rFonts w:ascii="Helvetica" w:hAnsi="Helvetica" w:cs="Helvetica"/>
        </w:rPr>
        <w:t xml:space="preserve"> </w:t>
      </w:r>
    </w:p>
    <w:p w:rsidR="003A5C18" w:rsidRPr="0018520E" w:rsidRDefault="003A5C18" w:rsidP="00D14BDF">
      <w:pPr>
        <w:autoSpaceDE w:val="0"/>
        <w:autoSpaceDN w:val="0"/>
        <w:adjustRightInd w:val="0"/>
        <w:spacing w:line="276" w:lineRule="auto"/>
        <w:ind w:left="-284" w:right="-376"/>
        <w:jc w:val="center"/>
        <w:rPr>
          <w:rFonts w:ascii="Helvetica" w:hAnsi="Helvetica" w:cs="Helvetica"/>
          <w:b/>
          <w:bCs/>
        </w:rPr>
      </w:pPr>
      <w:r w:rsidRPr="0018520E">
        <w:rPr>
          <w:rFonts w:ascii="Helvetica" w:hAnsi="Helvetica" w:cs="Helvetica"/>
          <w:b/>
          <w:bCs/>
        </w:rPr>
        <w:t xml:space="preserve">INTERROGAZIONE </w:t>
      </w:r>
    </w:p>
    <w:p w:rsidR="003A5C18" w:rsidRPr="0018520E" w:rsidRDefault="003A5C18" w:rsidP="00D14BDF">
      <w:pPr>
        <w:autoSpaceDE w:val="0"/>
        <w:autoSpaceDN w:val="0"/>
        <w:adjustRightInd w:val="0"/>
        <w:spacing w:line="276" w:lineRule="auto"/>
        <w:ind w:left="-284" w:right="-376"/>
        <w:jc w:val="center"/>
        <w:rPr>
          <w:rFonts w:ascii="Helvetica" w:hAnsi="Helvetica" w:cs="Helvetica"/>
          <w:b/>
          <w:bCs/>
        </w:rPr>
      </w:pPr>
    </w:p>
    <w:p w:rsidR="003A5C18" w:rsidRPr="0018520E" w:rsidRDefault="003A5C18" w:rsidP="00D14BDF">
      <w:pPr>
        <w:autoSpaceDE w:val="0"/>
        <w:autoSpaceDN w:val="0"/>
        <w:adjustRightInd w:val="0"/>
        <w:spacing w:line="276" w:lineRule="auto"/>
        <w:ind w:left="-284" w:right="-376"/>
        <w:rPr>
          <w:rFonts w:ascii="Helvetica" w:hAnsi="Helvetica" w:cs="Helvetica"/>
        </w:rPr>
      </w:pPr>
    </w:p>
    <w:p w:rsidR="003A5C18" w:rsidRPr="0018520E" w:rsidRDefault="003A5C18" w:rsidP="00D14BDF">
      <w:pPr>
        <w:autoSpaceDE w:val="0"/>
        <w:autoSpaceDN w:val="0"/>
        <w:adjustRightInd w:val="0"/>
        <w:spacing w:line="276" w:lineRule="auto"/>
        <w:ind w:left="-284" w:right="-376"/>
        <w:jc w:val="both"/>
        <w:rPr>
          <w:rFonts w:ascii="Helvetica" w:hAnsi="Helvetica" w:cs="Helvetica"/>
          <w:b/>
          <w:bCs/>
        </w:rPr>
      </w:pPr>
      <w:r w:rsidRPr="0018520E">
        <w:rPr>
          <w:rFonts w:ascii="Helvetica" w:hAnsi="Helvetica" w:cs="Helvetica"/>
        </w:rPr>
        <w:t xml:space="preserve">Oggetto: </w:t>
      </w:r>
      <w:r w:rsidRPr="0018520E">
        <w:rPr>
          <w:rFonts w:ascii="Helvetica" w:hAnsi="Helvetica" w:cs="Helvetica"/>
          <w:b/>
          <w:bCs/>
        </w:rPr>
        <w:t xml:space="preserve">PANDEMIA COVID 19 </w:t>
      </w:r>
      <w:r>
        <w:rPr>
          <w:rFonts w:ascii="Helvetica" w:hAnsi="Helvetica" w:cs="Helvetica"/>
          <w:b/>
          <w:bCs/>
        </w:rPr>
        <w:t>-</w:t>
      </w:r>
      <w:r w:rsidRPr="0018520E">
        <w:rPr>
          <w:rFonts w:ascii="Helvetica" w:hAnsi="Helvetica" w:cs="Helvetica"/>
          <w:b/>
          <w:bCs/>
        </w:rPr>
        <w:t xml:space="preserve"> SITUAZIONE RICHIEDENTI ASILO</w:t>
      </w:r>
      <w:r>
        <w:rPr>
          <w:rFonts w:ascii="Helvetica" w:hAnsi="Helvetica" w:cs="Helvetica"/>
          <w:b/>
          <w:bCs/>
        </w:rPr>
        <w:t xml:space="preserve"> - ASSEMBRAMENTI</w:t>
      </w:r>
    </w:p>
    <w:p w:rsidR="003A5C18" w:rsidRPr="0018520E" w:rsidRDefault="003A5C18" w:rsidP="00D14BDF">
      <w:pPr>
        <w:autoSpaceDE w:val="0"/>
        <w:autoSpaceDN w:val="0"/>
        <w:adjustRightInd w:val="0"/>
        <w:spacing w:line="276" w:lineRule="auto"/>
        <w:ind w:left="-284" w:right="-376"/>
        <w:jc w:val="both"/>
        <w:rPr>
          <w:rFonts w:ascii="Helvetica" w:hAnsi="Helvetica" w:cs="Helvetica"/>
        </w:rPr>
      </w:pPr>
    </w:p>
    <w:p w:rsidR="003A5C18" w:rsidRPr="0018520E" w:rsidRDefault="003A5C18" w:rsidP="00D14BDF">
      <w:pPr>
        <w:autoSpaceDE w:val="0"/>
        <w:autoSpaceDN w:val="0"/>
        <w:adjustRightInd w:val="0"/>
        <w:spacing w:line="276" w:lineRule="auto"/>
        <w:ind w:left="-284" w:right="-376"/>
        <w:jc w:val="both"/>
        <w:rPr>
          <w:rFonts w:ascii="Helvetica" w:hAnsi="Helvetica" w:cs="Helvetica"/>
        </w:rPr>
      </w:pPr>
    </w:p>
    <w:p w:rsidR="003A5C18" w:rsidRPr="0018520E" w:rsidRDefault="003A5C18" w:rsidP="0018520E">
      <w:pPr>
        <w:autoSpaceDE w:val="0"/>
        <w:autoSpaceDN w:val="0"/>
        <w:adjustRightInd w:val="0"/>
        <w:spacing w:line="480" w:lineRule="exact"/>
        <w:ind w:left="-284" w:right="-374"/>
        <w:jc w:val="center"/>
        <w:rPr>
          <w:rFonts w:ascii="Helvetica" w:hAnsi="Helvetica" w:cs="Helvetica"/>
          <w:b/>
          <w:bCs/>
        </w:rPr>
      </w:pPr>
      <w:r w:rsidRPr="0018520E">
        <w:rPr>
          <w:rFonts w:ascii="Helvetica" w:hAnsi="Helvetica" w:cs="Helvetica"/>
          <w:b/>
          <w:bCs/>
        </w:rPr>
        <w:t>Premesso che</w:t>
      </w:r>
    </w:p>
    <w:p w:rsidR="003A5C18" w:rsidRPr="0018520E" w:rsidRDefault="003A5C18" w:rsidP="0018520E">
      <w:pPr>
        <w:autoSpaceDE w:val="0"/>
        <w:autoSpaceDN w:val="0"/>
        <w:adjustRightInd w:val="0"/>
        <w:spacing w:line="480" w:lineRule="exact"/>
        <w:ind w:left="-284" w:right="-374"/>
        <w:jc w:val="both"/>
        <w:rPr>
          <w:rFonts w:ascii="Helvetica" w:hAnsi="Helvetica" w:cs="Helvetica"/>
        </w:rPr>
      </w:pPr>
      <w:r w:rsidRPr="0018520E">
        <w:rPr>
          <w:rFonts w:ascii="Helvetica" w:hAnsi="Helvetica" w:cs="Helvetica"/>
        </w:rPr>
        <w:t>- a partire da</w:t>
      </w:r>
      <w:r>
        <w:rPr>
          <w:rFonts w:ascii="Helvetica" w:hAnsi="Helvetica" w:cs="Helvetica"/>
        </w:rPr>
        <w:t>l</w:t>
      </w:r>
      <w:r w:rsidRPr="0018520E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giorno 4</w:t>
      </w:r>
      <w:r w:rsidRPr="0018520E">
        <w:rPr>
          <w:rFonts w:ascii="Helvetica" w:hAnsi="Helvetica" w:cs="Helvetica"/>
        </w:rPr>
        <w:t xml:space="preserve"> Marzo 2021, con Decreto del Presidente del Consiglio dei Ministri, il territorio provinciale modenese è stato nuovamente inserito in “zona rossa” per il contenimento e la gestione dell’emergenza epidemiologica da COVID-19;</w:t>
      </w:r>
    </w:p>
    <w:p w:rsidR="003A5C18" w:rsidRPr="0018520E" w:rsidRDefault="003A5C18" w:rsidP="0018520E">
      <w:pPr>
        <w:autoSpaceDE w:val="0"/>
        <w:autoSpaceDN w:val="0"/>
        <w:adjustRightInd w:val="0"/>
        <w:spacing w:line="480" w:lineRule="exact"/>
        <w:ind w:left="-284" w:right="-374"/>
        <w:jc w:val="both"/>
        <w:rPr>
          <w:rFonts w:ascii="Helvetica" w:hAnsi="Helvetica" w:cs="Helvetica"/>
        </w:rPr>
      </w:pPr>
      <w:r w:rsidRPr="0018520E">
        <w:rPr>
          <w:rFonts w:ascii="Helvetica" w:hAnsi="Helvetica" w:cs="Helvetica"/>
        </w:rPr>
        <w:t xml:space="preserve">- la ratio di tale provvedimento, come di quelli precedenti, si ravvisa nel limitare il </w:t>
      </w:r>
      <w:r>
        <w:rPr>
          <w:rFonts w:ascii="Helvetica" w:hAnsi="Helvetica" w:cs="Helvetica"/>
        </w:rPr>
        <w:t>nuovo</w:t>
      </w:r>
      <w:r w:rsidRPr="0018520E">
        <w:rPr>
          <w:rFonts w:ascii="Helvetica" w:hAnsi="Helvetica" w:cs="Helvetica"/>
        </w:rPr>
        <w:t xml:space="preserve"> diffondersi del contagio, estremamente rapido, di tale virus</w:t>
      </w:r>
      <w:r>
        <w:rPr>
          <w:rFonts w:ascii="Helvetica" w:hAnsi="Helvetica" w:cs="Helvetica"/>
        </w:rPr>
        <w:t xml:space="preserve"> e delle sue nuove varianti</w:t>
      </w:r>
      <w:r w:rsidRPr="0018520E">
        <w:rPr>
          <w:rFonts w:ascii="Helvetica" w:hAnsi="Helvetica" w:cs="Helvetica"/>
        </w:rPr>
        <w:t>;</w:t>
      </w:r>
    </w:p>
    <w:p w:rsidR="003A5C18" w:rsidRPr="0018520E" w:rsidRDefault="003A5C18" w:rsidP="0018520E">
      <w:pPr>
        <w:autoSpaceDE w:val="0"/>
        <w:autoSpaceDN w:val="0"/>
        <w:adjustRightInd w:val="0"/>
        <w:spacing w:line="480" w:lineRule="exact"/>
        <w:ind w:left="-284" w:right="-374"/>
        <w:jc w:val="both"/>
        <w:rPr>
          <w:rFonts w:ascii="Helvetica" w:hAnsi="Helvetica" w:cs="Helvetica"/>
        </w:rPr>
      </w:pPr>
      <w:r w:rsidRPr="0018520E">
        <w:rPr>
          <w:rFonts w:ascii="Helvetica" w:hAnsi="Helvetica" w:cs="Helvetica"/>
        </w:rPr>
        <w:t xml:space="preserve">- in particolare, </w:t>
      </w:r>
      <w:r>
        <w:rPr>
          <w:rFonts w:ascii="Helvetica" w:hAnsi="Helvetica" w:cs="Helvetica"/>
        </w:rPr>
        <w:t xml:space="preserve">oltre alla chiusura della maggior parte delle attività commerciali e delle scuole di ogni ordine e grado, </w:t>
      </w:r>
      <w:r w:rsidRPr="0018520E">
        <w:rPr>
          <w:rFonts w:ascii="Helvetica" w:hAnsi="Helvetica" w:cs="Helvetica"/>
        </w:rPr>
        <w:t xml:space="preserve">la cittadinanza è </w:t>
      </w:r>
      <w:r>
        <w:rPr>
          <w:rFonts w:ascii="Helvetica" w:hAnsi="Helvetica" w:cs="Helvetica"/>
        </w:rPr>
        <w:t>tenuta al</w:t>
      </w:r>
      <w:r w:rsidRPr="0018520E">
        <w:rPr>
          <w:rFonts w:ascii="Helvetica" w:hAnsi="Helvetica" w:cs="Helvetica"/>
        </w:rPr>
        <w:t xml:space="preserve"> pieno rispetto delle direttive igienico-sanitarie</w:t>
      </w:r>
      <w:r>
        <w:rPr>
          <w:rFonts w:ascii="Helvetica" w:hAnsi="Helvetica" w:cs="Helvetica"/>
        </w:rPr>
        <w:t xml:space="preserve"> indicate</w:t>
      </w:r>
      <w:r w:rsidRPr="0018520E">
        <w:rPr>
          <w:rFonts w:ascii="Helvetica" w:hAnsi="Helvetica" w:cs="Helvetica"/>
        </w:rPr>
        <w:t xml:space="preserve">: tra queste, una delle </w:t>
      </w:r>
      <w:r>
        <w:rPr>
          <w:rFonts w:ascii="Helvetica" w:hAnsi="Helvetica" w:cs="Helvetica"/>
        </w:rPr>
        <w:t>principali</w:t>
      </w:r>
      <w:r w:rsidRPr="0018520E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 xml:space="preserve">per via della sua dichiarata efficacia </w:t>
      </w:r>
      <w:r w:rsidRPr="0018520E">
        <w:rPr>
          <w:rFonts w:ascii="Helvetica" w:hAnsi="Helvetica" w:cs="Helvetica"/>
        </w:rPr>
        <w:t>è quella che vieta assembramenti di persone;</w:t>
      </w:r>
    </w:p>
    <w:p w:rsidR="003A5C18" w:rsidRPr="0018520E" w:rsidRDefault="003A5C18" w:rsidP="000E5C0C">
      <w:pPr>
        <w:autoSpaceDE w:val="0"/>
        <w:autoSpaceDN w:val="0"/>
        <w:adjustRightInd w:val="0"/>
        <w:spacing w:line="480" w:lineRule="exact"/>
        <w:ind w:left="-284" w:right="-374"/>
        <w:jc w:val="center"/>
        <w:rPr>
          <w:rFonts w:ascii="Helvetica" w:hAnsi="Helvetica" w:cs="Helvetica"/>
          <w:b/>
          <w:bCs/>
        </w:rPr>
      </w:pPr>
      <w:r>
        <w:rPr>
          <w:rFonts w:ascii="Helvetica" w:hAnsi="Helvetica" w:cs="Helvetica"/>
          <w:b/>
          <w:bCs/>
        </w:rPr>
        <w:t>c</w:t>
      </w:r>
      <w:r w:rsidRPr="0018520E">
        <w:rPr>
          <w:rFonts w:ascii="Helvetica" w:hAnsi="Helvetica" w:cs="Helvetica"/>
          <w:b/>
          <w:bCs/>
        </w:rPr>
        <w:t>onsiderato che</w:t>
      </w:r>
    </w:p>
    <w:p w:rsidR="003A5C18" w:rsidRDefault="003A5C18" w:rsidP="00B846AE">
      <w:pPr>
        <w:autoSpaceDE w:val="0"/>
        <w:autoSpaceDN w:val="0"/>
        <w:adjustRightInd w:val="0"/>
        <w:spacing w:line="480" w:lineRule="exact"/>
        <w:ind w:left="-284" w:right="-374"/>
        <w:jc w:val="both"/>
        <w:rPr>
          <w:rFonts w:ascii="Helvetica" w:hAnsi="Helvetica" w:cs="Helvetica"/>
        </w:rPr>
      </w:pPr>
      <w:r w:rsidRPr="0018520E">
        <w:rPr>
          <w:rFonts w:ascii="Helvetica" w:hAnsi="Helvetica" w:cs="Helvetica"/>
        </w:rPr>
        <w:t xml:space="preserve">- siamo di fronte ad una emergenza sanitaria mondiale </w:t>
      </w:r>
      <w:r>
        <w:rPr>
          <w:rFonts w:ascii="Helvetica" w:hAnsi="Helvetica" w:cs="Helvetica"/>
        </w:rPr>
        <w:t>senza</w:t>
      </w:r>
      <w:r w:rsidRPr="0018520E">
        <w:rPr>
          <w:rFonts w:ascii="Helvetica" w:hAnsi="Helvetica" w:cs="Helvetica"/>
        </w:rPr>
        <w:t xml:space="preserve"> precedenti;</w:t>
      </w:r>
    </w:p>
    <w:p w:rsidR="003A5C18" w:rsidRDefault="003A5C18" w:rsidP="0018520E">
      <w:pPr>
        <w:autoSpaceDE w:val="0"/>
        <w:autoSpaceDN w:val="0"/>
        <w:adjustRightInd w:val="0"/>
        <w:spacing w:line="480" w:lineRule="exact"/>
        <w:ind w:left="-284" w:right="-374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- anche Modena ha pagato e sta ancora pagando il suo alto contributo in numero di decessi;</w:t>
      </w:r>
    </w:p>
    <w:p w:rsidR="003A5C18" w:rsidRPr="0018520E" w:rsidRDefault="003A5C18" w:rsidP="0018520E">
      <w:pPr>
        <w:autoSpaceDE w:val="0"/>
        <w:autoSpaceDN w:val="0"/>
        <w:adjustRightInd w:val="0"/>
        <w:spacing w:line="480" w:lineRule="exact"/>
        <w:ind w:left="-284" w:right="-374"/>
        <w:jc w:val="both"/>
        <w:rPr>
          <w:rFonts w:ascii="Helvetica" w:hAnsi="Helvetica" w:cs="Helvetica"/>
        </w:rPr>
      </w:pPr>
      <w:r w:rsidRPr="0018520E">
        <w:rPr>
          <w:rFonts w:ascii="Helvetica" w:hAnsi="Helvetica" w:cs="Helvetica"/>
        </w:rPr>
        <w:t xml:space="preserve">- il sistema sanitario nazionale, regionale e locale sono </w:t>
      </w:r>
      <w:r>
        <w:rPr>
          <w:rFonts w:ascii="Helvetica" w:hAnsi="Helvetica" w:cs="Helvetica"/>
        </w:rPr>
        <w:t xml:space="preserve">tuttora </w:t>
      </w:r>
      <w:r w:rsidRPr="0018520E">
        <w:rPr>
          <w:rFonts w:ascii="Helvetica" w:hAnsi="Helvetica" w:cs="Helvetica"/>
        </w:rPr>
        <w:t>messi a dura prova</w:t>
      </w:r>
      <w:r>
        <w:rPr>
          <w:rFonts w:ascii="Helvetica" w:hAnsi="Helvetica" w:cs="Helvetica"/>
        </w:rPr>
        <w:t xml:space="preserve">; </w:t>
      </w:r>
    </w:p>
    <w:p w:rsidR="003A5C18" w:rsidRPr="0018520E" w:rsidRDefault="003A5C18" w:rsidP="0018520E">
      <w:pPr>
        <w:autoSpaceDE w:val="0"/>
        <w:autoSpaceDN w:val="0"/>
        <w:adjustRightInd w:val="0"/>
        <w:spacing w:line="480" w:lineRule="exact"/>
        <w:ind w:left="-284" w:right="-374"/>
        <w:jc w:val="both"/>
        <w:rPr>
          <w:rFonts w:ascii="Helvetica" w:hAnsi="Helvetica" w:cs="Helvetica"/>
        </w:rPr>
      </w:pPr>
      <w:r w:rsidRPr="0018520E">
        <w:rPr>
          <w:rFonts w:ascii="Helvetica" w:hAnsi="Helvetica" w:cs="Helvetica"/>
        </w:rPr>
        <w:t xml:space="preserve">- la libertà personale di ognuno di noi è fortemente limitata da tali disposizioni e sono previste decise sanzioni per chi non osserva il dettato </w:t>
      </w:r>
      <w:r>
        <w:rPr>
          <w:rFonts w:ascii="Helvetica" w:hAnsi="Helvetica" w:cs="Helvetica"/>
        </w:rPr>
        <w:t>normativo</w:t>
      </w:r>
      <w:r w:rsidRPr="0018520E">
        <w:rPr>
          <w:rFonts w:ascii="Helvetica" w:hAnsi="Helvetica" w:cs="Helvetica"/>
        </w:rPr>
        <w:t>;</w:t>
      </w:r>
    </w:p>
    <w:p w:rsidR="003A5C18" w:rsidRPr="0018520E" w:rsidRDefault="003A5C18" w:rsidP="0018520E">
      <w:pPr>
        <w:autoSpaceDE w:val="0"/>
        <w:autoSpaceDN w:val="0"/>
        <w:adjustRightInd w:val="0"/>
        <w:spacing w:line="480" w:lineRule="exact"/>
        <w:ind w:left="-284" w:right="-374"/>
        <w:jc w:val="both"/>
        <w:rPr>
          <w:rFonts w:ascii="Helvetica" w:hAnsi="Helvetica" w:cs="Helvetica"/>
        </w:rPr>
      </w:pPr>
      <w:r w:rsidRPr="0018520E">
        <w:rPr>
          <w:rFonts w:ascii="Helvetica" w:hAnsi="Helvetica" w:cs="Helvetica"/>
        </w:rPr>
        <w:t>- le ricadute economiche di tale calamità sono incalcolabili</w:t>
      </w:r>
      <w:r>
        <w:rPr>
          <w:rFonts w:ascii="Helvetica" w:hAnsi="Helvetica" w:cs="Helvetica"/>
        </w:rPr>
        <w:t>, soprattutto per le future generazioni</w:t>
      </w:r>
      <w:r w:rsidRPr="0018520E">
        <w:rPr>
          <w:rFonts w:ascii="Helvetica" w:hAnsi="Helvetica" w:cs="Helvetica"/>
        </w:rPr>
        <w:t>;</w:t>
      </w:r>
    </w:p>
    <w:p w:rsidR="003A5C18" w:rsidRPr="0018520E" w:rsidRDefault="003A5C18" w:rsidP="0018520E">
      <w:pPr>
        <w:autoSpaceDE w:val="0"/>
        <w:autoSpaceDN w:val="0"/>
        <w:adjustRightInd w:val="0"/>
        <w:spacing w:line="480" w:lineRule="exact"/>
        <w:ind w:left="-284" w:right="-374"/>
        <w:jc w:val="both"/>
        <w:rPr>
          <w:rFonts w:ascii="Helvetica" w:hAnsi="Helvetica" w:cs="Helvetica"/>
        </w:rPr>
      </w:pPr>
      <w:r w:rsidRPr="0018520E">
        <w:rPr>
          <w:rFonts w:ascii="Helvetica" w:hAnsi="Helvetica" w:cs="Helvetica"/>
        </w:rPr>
        <w:t>- il senso di responsabilità di ogni cittadino modenese è riscontrabile in una città divenuta per necessità praticamente deserta;</w:t>
      </w:r>
    </w:p>
    <w:p w:rsidR="003A5C18" w:rsidRDefault="003A5C18" w:rsidP="0018520E">
      <w:pPr>
        <w:autoSpaceDE w:val="0"/>
        <w:autoSpaceDN w:val="0"/>
        <w:adjustRightInd w:val="0"/>
        <w:spacing w:line="480" w:lineRule="exact"/>
        <w:ind w:left="-284" w:right="-374"/>
        <w:jc w:val="both"/>
        <w:rPr>
          <w:rFonts w:ascii="Helvetica" w:hAnsi="Helvetica" w:cs="Helvetica"/>
        </w:rPr>
      </w:pPr>
      <w:r w:rsidRPr="0018520E">
        <w:rPr>
          <w:rFonts w:ascii="Helvetica" w:hAnsi="Helvetica" w:cs="Helvetica"/>
        </w:rPr>
        <w:t xml:space="preserve">- l’unico modo per far fronte a questa realtà, che purtroppo va avanti da </w:t>
      </w:r>
      <w:r>
        <w:rPr>
          <w:rFonts w:ascii="Helvetica" w:hAnsi="Helvetica" w:cs="Helvetica"/>
        </w:rPr>
        <w:t xml:space="preserve">ormai </w:t>
      </w:r>
      <w:r w:rsidRPr="0018520E">
        <w:rPr>
          <w:rFonts w:ascii="Helvetica" w:hAnsi="Helvetica" w:cs="Helvetica"/>
        </w:rPr>
        <w:t>14 mesi, è</w:t>
      </w:r>
      <w:r>
        <w:rPr>
          <w:rFonts w:ascii="Helvetica" w:hAnsi="Helvetica" w:cs="Helvetica"/>
        </w:rPr>
        <w:t xml:space="preserve"> proprio</w:t>
      </w:r>
      <w:r w:rsidRPr="0018520E">
        <w:rPr>
          <w:rFonts w:ascii="Helvetica" w:hAnsi="Helvetica" w:cs="Helvetica"/>
        </w:rPr>
        <w:t xml:space="preserve"> rallentare il più possibile la circolazione del virus, in attesa che la campagna vaccinale faccia parallelamente il proprio corso</w:t>
      </w:r>
      <w:r>
        <w:rPr>
          <w:rFonts w:ascii="Helvetica" w:hAnsi="Helvetica" w:cs="Helvetica"/>
        </w:rPr>
        <w:t>;</w:t>
      </w:r>
    </w:p>
    <w:p w:rsidR="003A5C18" w:rsidRPr="00070262" w:rsidRDefault="003A5C18" w:rsidP="00070262">
      <w:pPr>
        <w:autoSpaceDE w:val="0"/>
        <w:autoSpaceDN w:val="0"/>
        <w:adjustRightInd w:val="0"/>
        <w:spacing w:line="480" w:lineRule="exact"/>
        <w:ind w:left="-284" w:right="-374"/>
        <w:jc w:val="center"/>
        <w:rPr>
          <w:rFonts w:ascii="Helvetica" w:hAnsi="Helvetica" w:cs="Helvetica"/>
          <w:b/>
          <w:bCs/>
        </w:rPr>
      </w:pPr>
      <w:r w:rsidRPr="00070262">
        <w:rPr>
          <w:rFonts w:ascii="Helvetica" w:hAnsi="Helvetica" w:cs="Helvetica"/>
          <w:b/>
          <w:bCs/>
        </w:rPr>
        <w:t>considerato altresì che</w:t>
      </w:r>
    </w:p>
    <w:p w:rsidR="003A5C18" w:rsidRPr="0018520E" w:rsidRDefault="003A5C18" w:rsidP="0018520E">
      <w:pPr>
        <w:autoSpaceDE w:val="0"/>
        <w:autoSpaceDN w:val="0"/>
        <w:adjustRightInd w:val="0"/>
        <w:spacing w:line="480" w:lineRule="exact"/>
        <w:ind w:left="-284" w:right="-374"/>
        <w:jc w:val="both"/>
        <w:rPr>
          <w:rFonts w:ascii="Helvetica" w:hAnsi="Helvetica" w:cs="Helvetica"/>
        </w:rPr>
      </w:pPr>
      <w:r w:rsidRPr="0018520E">
        <w:rPr>
          <w:rFonts w:ascii="Helvetica" w:hAnsi="Helvetica" w:cs="Helvetica"/>
        </w:rPr>
        <w:t>nonostante quanto sopra esposto, divers</w:t>
      </w:r>
      <w:r>
        <w:rPr>
          <w:rFonts w:ascii="Helvetica" w:hAnsi="Helvetica" w:cs="Helvetica"/>
        </w:rPr>
        <w:t>e persone</w:t>
      </w:r>
      <w:r w:rsidRPr="0018520E">
        <w:rPr>
          <w:rFonts w:ascii="Helvetica" w:hAnsi="Helvetica" w:cs="Helvetica"/>
        </w:rPr>
        <w:t>, anche attraverso i canali social, documentano da giorni e giorni importanti</w:t>
      </w:r>
      <w:r>
        <w:rPr>
          <w:rFonts w:ascii="Helvetica" w:hAnsi="Helvetica" w:cs="Helvetica"/>
        </w:rPr>
        <w:t xml:space="preserve"> reiterati</w:t>
      </w:r>
      <w:r w:rsidRPr="0018520E">
        <w:rPr>
          <w:rFonts w:ascii="Helvetica" w:hAnsi="Helvetica" w:cs="Helvetica"/>
        </w:rPr>
        <w:t xml:space="preserve"> assembramenti di richiedenti asilo in diversi parchi della città (in particolare, ma non solo, </w:t>
      </w:r>
      <w:r>
        <w:rPr>
          <w:rFonts w:ascii="Helvetica" w:hAnsi="Helvetica" w:cs="Helvetica"/>
        </w:rPr>
        <w:t>nel</w:t>
      </w:r>
      <w:r w:rsidRPr="0018520E">
        <w:rPr>
          <w:rFonts w:ascii="Helvetica" w:hAnsi="Helvetica" w:cs="Helvetica"/>
        </w:rPr>
        <w:t xml:space="preserve"> parco XXII Aprile), con rischio in primis di essere contagiati o di contagiare</w:t>
      </w:r>
      <w:r>
        <w:rPr>
          <w:rFonts w:ascii="Helvetica" w:hAnsi="Helvetica" w:cs="Helvetica"/>
        </w:rPr>
        <w:t xml:space="preserve"> e, quindi, di favorire la trasmissione del virus</w:t>
      </w:r>
      <w:r w:rsidRPr="0018520E">
        <w:rPr>
          <w:rFonts w:ascii="Helvetica" w:hAnsi="Helvetica" w:cs="Helvetica"/>
        </w:rPr>
        <w:t>;</w:t>
      </w:r>
    </w:p>
    <w:p w:rsidR="003A5C18" w:rsidRPr="000E5C0C" w:rsidRDefault="003A5C18" w:rsidP="000E5C0C">
      <w:pPr>
        <w:autoSpaceDE w:val="0"/>
        <w:autoSpaceDN w:val="0"/>
        <w:adjustRightInd w:val="0"/>
        <w:spacing w:line="480" w:lineRule="exact"/>
        <w:ind w:left="-284" w:right="-374"/>
        <w:jc w:val="center"/>
        <w:rPr>
          <w:rFonts w:ascii="Helvetica" w:hAnsi="Helvetica" w:cs="Helvetica"/>
          <w:b/>
          <w:bCs/>
        </w:rPr>
      </w:pPr>
      <w:r w:rsidRPr="000E5C0C">
        <w:rPr>
          <w:rFonts w:ascii="Helvetica" w:hAnsi="Helvetica" w:cs="Helvetica"/>
          <w:b/>
          <w:bCs/>
        </w:rPr>
        <w:t>s’interroga l’Amministrazione comunale per sapere:</w:t>
      </w:r>
    </w:p>
    <w:p w:rsidR="003A5C18" w:rsidRDefault="003A5C18" w:rsidP="009872C8">
      <w:pPr>
        <w:pStyle w:val="NoSpacing"/>
        <w:spacing w:line="480" w:lineRule="exact"/>
        <w:ind w:left="-283" w:right="-374"/>
        <w:rPr>
          <w:rFonts w:ascii="Helvetica" w:hAnsi="Helvetica" w:cs="Helvetica"/>
        </w:rPr>
      </w:pPr>
      <w:r w:rsidRPr="000E5C0C">
        <w:rPr>
          <w:rFonts w:ascii="Helvetica" w:hAnsi="Helvetica" w:cs="Helvetica"/>
        </w:rPr>
        <w:t>- se sia debitamente al corrente di tale situazione;</w:t>
      </w:r>
    </w:p>
    <w:p w:rsidR="003A5C18" w:rsidRPr="000E5C0C" w:rsidRDefault="003A5C18" w:rsidP="009872C8">
      <w:pPr>
        <w:pStyle w:val="NoSpacing"/>
        <w:spacing w:line="480" w:lineRule="exact"/>
        <w:ind w:left="-283" w:right="-374"/>
        <w:rPr>
          <w:rFonts w:ascii="Helvetica" w:hAnsi="Helvetica" w:cs="Helvetica"/>
          <w:b/>
          <w:bCs/>
        </w:rPr>
      </w:pPr>
      <w:r>
        <w:rPr>
          <w:rFonts w:ascii="Helvetica" w:hAnsi="Helvetica" w:cs="Helvetica"/>
        </w:rPr>
        <w:t>- se le cooperative di accoglienza modenesi siano debitamente al corrente di tale situazione;</w:t>
      </w:r>
    </w:p>
    <w:p w:rsidR="003A5C18" w:rsidRPr="000E5C0C" w:rsidRDefault="003A5C18" w:rsidP="009872C8">
      <w:pPr>
        <w:pStyle w:val="NoSpacing"/>
        <w:spacing w:line="480" w:lineRule="exact"/>
        <w:ind w:left="-283" w:right="-374"/>
        <w:jc w:val="both"/>
        <w:rPr>
          <w:rFonts w:ascii="Helvetica" w:hAnsi="Helvetica" w:cs="Helvetica"/>
        </w:rPr>
      </w:pPr>
      <w:r w:rsidRPr="000E5C0C">
        <w:rPr>
          <w:rFonts w:ascii="Helvetica" w:hAnsi="Helvetica" w:cs="Helvetica"/>
        </w:rPr>
        <w:t xml:space="preserve">- </w:t>
      </w:r>
      <w:r>
        <w:rPr>
          <w:rFonts w:ascii="Helvetica" w:hAnsi="Helvetica" w:cs="Helvetica"/>
        </w:rPr>
        <w:t>come vengano</w:t>
      </w:r>
      <w:r w:rsidRPr="000E5C0C">
        <w:rPr>
          <w:rFonts w:ascii="Helvetica" w:hAnsi="Helvetica" w:cs="Helvetica"/>
        </w:rPr>
        <w:t xml:space="preserve"> informati i richiedenti asilo sulla persistente grave situazione </w:t>
      </w:r>
      <w:r>
        <w:rPr>
          <w:rFonts w:ascii="Helvetica" w:hAnsi="Helvetica" w:cs="Helvetica"/>
        </w:rPr>
        <w:t>dovuta al Covid 19</w:t>
      </w:r>
      <w:r w:rsidRPr="000E5C0C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nel Paese che li ha accolti in generale e nella città che li ospita in particolare</w:t>
      </w:r>
      <w:r w:rsidRPr="000E5C0C">
        <w:rPr>
          <w:rFonts w:ascii="Helvetica" w:hAnsi="Helvetica" w:cs="Helvetica"/>
        </w:rPr>
        <w:t>;</w:t>
      </w:r>
    </w:p>
    <w:p w:rsidR="003A5C18" w:rsidRPr="000E5C0C" w:rsidRDefault="003A5C18" w:rsidP="009872C8">
      <w:pPr>
        <w:pStyle w:val="NoSpacing"/>
        <w:spacing w:line="480" w:lineRule="exact"/>
        <w:ind w:left="-283" w:right="-374"/>
        <w:jc w:val="both"/>
        <w:rPr>
          <w:rFonts w:ascii="Helvetica" w:hAnsi="Helvetica" w:cs="Helvetica"/>
        </w:rPr>
      </w:pPr>
      <w:r w:rsidRPr="000E5C0C">
        <w:rPr>
          <w:rFonts w:ascii="Helvetica" w:hAnsi="Helvetica" w:cs="Helvetica"/>
        </w:rPr>
        <w:t>- quali siano le misure messe in atto dalle strutture ospitanti per evitare il contagio dei richiedenti asilo;</w:t>
      </w:r>
    </w:p>
    <w:p w:rsidR="003A5C18" w:rsidRPr="000E5C0C" w:rsidRDefault="003A5C18" w:rsidP="009872C8">
      <w:pPr>
        <w:pStyle w:val="NoSpacing"/>
        <w:spacing w:line="480" w:lineRule="exact"/>
        <w:ind w:left="-283" w:right="-374"/>
        <w:jc w:val="both"/>
        <w:rPr>
          <w:rFonts w:ascii="Helvetica" w:hAnsi="Helvetica" w:cs="Helvetica"/>
        </w:rPr>
      </w:pPr>
      <w:r w:rsidRPr="000E5C0C">
        <w:rPr>
          <w:rFonts w:ascii="Helvetica" w:hAnsi="Helvetica" w:cs="Helvetica"/>
        </w:rPr>
        <w:t>- quali siano le misure messe in atto dalle strutture ospitanti per evitare la formazione di assembramenti come quelle d</w:t>
      </w:r>
      <w:r>
        <w:rPr>
          <w:rFonts w:ascii="Helvetica" w:hAnsi="Helvetica" w:cs="Helvetica"/>
        </w:rPr>
        <w:t>escritte in narrativa</w:t>
      </w:r>
      <w:r w:rsidRPr="000E5C0C">
        <w:rPr>
          <w:rFonts w:ascii="Helvetica" w:hAnsi="Helvetica" w:cs="Helvetica"/>
        </w:rPr>
        <w:t>;</w:t>
      </w:r>
    </w:p>
    <w:p w:rsidR="003A5C18" w:rsidRPr="000E5C0C" w:rsidRDefault="003A5C18" w:rsidP="009872C8">
      <w:pPr>
        <w:pStyle w:val="NoSpacing"/>
        <w:spacing w:line="480" w:lineRule="exact"/>
        <w:ind w:left="-283" w:right="-374"/>
        <w:jc w:val="both"/>
        <w:rPr>
          <w:rFonts w:ascii="Helvetica" w:hAnsi="Helvetica" w:cs="Helvetica"/>
        </w:rPr>
      </w:pPr>
      <w:r w:rsidRPr="000E5C0C">
        <w:rPr>
          <w:rFonts w:ascii="Helvetica" w:hAnsi="Helvetica" w:cs="Helvetica"/>
        </w:rPr>
        <w:t xml:space="preserve">- pretermessa ogni considerazione circa le attività svolte da questi soggetti nei luoghi verdi pubblici, come intenda il Comune intervenire per risolvere la problematica </w:t>
      </w:r>
      <w:r>
        <w:rPr>
          <w:rFonts w:ascii="Helvetica" w:hAnsi="Helvetica" w:cs="Helvetica"/>
        </w:rPr>
        <w:t>de qua</w:t>
      </w:r>
      <w:r w:rsidRPr="000E5C0C">
        <w:rPr>
          <w:rFonts w:ascii="Helvetica" w:hAnsi="Helvetica" w:cs="Helvetica"/>
        </w:rPr>
        <w:t>.</w:t>
      </w:r>
    </w:p>
    <w:p w:rsidR="003A5C18" w:rsidRPr="000E5C0C" w:rsidRDefault="003A5C18" w:rsidP="009872C8">
      <w:pPr>
        <w:pStyle w:val="NoSpacing"/>
        <w:spacing w:line="480" w:lineRule="exact"/>
        <w:ind w:left="-283" w:right="-374"/>
        <w:rPr>
          <w:rFonts w:ascii="Helvetica" w:hAnsi="Helvetica" w:cs="Helvetica"/>
        </w:rPr>
      </w:pPr>
      <w:r w:rsidRPr="000E5C0C">
        <w:rPr>
          <w:rFonts w:ascii="Helvetica" w:hAnsi="Helvetica" w:cs="Helvetica"/>
        </w:rPr>
        <w:t>Grazie,</w:t>
      </w:r>
    </w:p>
    <w:p w:rsidR="003A5C18" w:rsidRPr="000E5C0C" w:rsidRDefault="003A5C18" w:rsidP="009872C8">
      <w:pPr>
        <w:pStyle w:val="NoSpacing"/>
        <w:spacing w:line="480" w:lineRule="exact"/>
        <w:ind w:left="-283" w:right="-374"/>
        <w:jc w:val="right"/>
        <w:rPr>
          <w:rFonts w:ascii="Helvetica" w:hAnsi="Helvetica" w:cs="Helvetica"/>
          <w:b/>
          <w:bCs/>
          <w:i/>
          <w:iCs/>
        </w:rPr>
      </w:pPr>
      <w:r w:rsidRPr="000E5C0C">
        <w:rPr>
          <w:rFonts w:ascii="Helvetica" w:hAnsi="Helvetica" w:cs="Helvetica"/>
          <w:b/>
          <w:bCs/>
          <w:i/>
          <w:iCs/>
        </w:rPr>
        <w:t>Piergiulio Giacobazzi</w:t>
      </w:r>
      <w:r w:rsidRPr="000E5C0C">
        <w:rPr>
          <w:rFonts w:ascii="Helvetica" w:hAnsi="Helvetica" w:cs="Helvetica"/>
          <w:b/>
          <w:bCs/>
          <w:i/>
          <w:iCs/>
        </w:rPr>
        <w:tab/>
      </w:r>
    </w:p>
    <w:p w:rsidR="003A5C18" w:rsidRPr="000E5C0C" w:rsidRDefault="003A5C18" w:rsidP="009872C8">
      <w:pPr>
        <w:pStyle w:val="NoSpacing"/>
        <w:spacing w:line="480" w:lineRule="exact"/>
        <w:ind w:left="5381" w:right="-374" w:firstLine="283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             </w:t>
      </w:r>
      <w:r w:rsidRPr="000E5C0C">
        <w:rPr>
          <w:rFonts w:ascii="Helvetica" w:hAnsi="Helvetica" w:cs="Helvetica"/>
        </w:rPr>
        <w:t>Capogruppo Forza Italia</w:t>
      </w:r>
    </w:p>
    <w:p w:rsidR="003A5C18" w:rsidRDefault="003A5C18" w:rsidP="009872C8">
      <w:pPr>
        <w:autoSpaceDE w:val="0"/>
        <w:autoSpaceDN w:val="0"/>
        <w:adjustRightInd w:val="0"/>
        <w:spacing w:before="100" w:line="480" w:lineRule="exact"/>
        <w:ind w:left="-283" w:right="-374"/>
        <w:jc w:val="both"/>
        <w:rPr>
          <w:rFonts w:ascii="Helvetica" w:hAnsi="Helvetica" w:cs="Helvetica"/>
        </w:rPr>
      </w:pPr>
    </w:p>
    <w:p w:rsidR="003A5C18" w:rsidRDefault="003A5C18" w:rsidP="000E5C0C">
      <w:pPr>
        <w:autoSpaceDE w:val="0"/>
        <w:autoSpaceDN w:val="0"/>
        <w:adjustRightInd w:val="0"/>
        <w:spacing w:before="100" w:line="480" w:lineRule="exact"/>
        <w:ind w:left="-283" w:right="-374"/>
        <w:jc w:val="both"/>
        <w:rPr>
          <w:rFonts w:ascii="Helvetica" w:hAnsi="Helvetica" w:cs="Helvetica"/>
        </w:rPr>
      </w:pPr>
    </w:p>
    <w:p w:rsidR="003A5C18" w:rsidRDefault="003A5C18" w:rsidP="000E5C0C">
      <w:pPr>
        <w:autoSpaceDE w:val="0"/>
        <w:autoSpaceDN w:val="0"/>
        <w:adjustRightInd w:val="0"/>
        <w:spacing w:before="100" w:line="480" w:lineRule="exact"/>
        <w:ind w:left="-283" w:right="-374"/>
        <w:jc w:val="both"/>
        <w:rPr>
          <w:rFonts w:ascii="Helvetica" w:hAnsi="Helvetica" w:cs="Helvetica"/>
        </w:rPr>
      </w:pPr>
    </w:p>
    <w:p w:rsidR="003A5C18" w:rsidRDefault="003A5C18" w:rsidP="000E5C0C">
      <w:pPr>
        <w:autoSpaceDE w:val="0"/>
        <w:autoSpaceDN w:val="0"/>
        <w:adjustRightInd w:val="0"/>
        <w:spacing w:before="100" w:line="480" w:lineRule="exact"/>
        <w:ind w:left="-283" w:right="-374"/>
        <w:jc w:val="both"/>
        <w:rPr>
          <w:rFonts w:ascii="Helvetica" w:hAnsi="Helvetica" w:cs="Helvetica"/>
        </w:rPr>
      </w:pPr>
    </w:p>
    <w:p w:rsidR="003A5C18" w:rsidRDefault="003A5C18" w:rsidP="000E5C0C">
      <w:pPr>
        <w:autoSpaceDE w:val="0"/>
        <w:autoSpaceDN w:val="0"/>
        <w:adjustRightInd w:val="0"/>
        <w:spacing w:before="100" w:line="480" w:lineRule="exact"/>
        <w:ind w:left="-283" w:right="-374"/>
        <w:jc w:val="both"/>
        <w:rPr>
          <w:rFonts w:ascii="Helvetica" w:hAnsi="Helvetica" w:cs="Helvetica"/>
        </w:rPr>
      </w:pPr>
    </w:p>
    <w:p w:rsidR="003A5C18" w:rsidRPr="000E5C0C" w:rsidRDefault="003A5C18" w:rsidP="000E5C0C">
      <w:pPr>
        <w:autoSpaceDE w:val="0"/>
        <w:autoSpaceDN w:val="0"/>
        <w:adjustRightInd w:val="0"/>
        <w:spacing w:before="100" w:line="480" w:lineRule="exact"/>
        <w:ind w:left="-283" w:right="-374"/>
        <w:jc w:val="both"/>
        <w:rPr>
          <w:rFonts w:ascii="Helvetica" w:hAnsi="Helvetica" w:cs="Helvetica"/>
        </w:rPr>
      </w:pPr>
    </w:p>
    <w:p w:rsidR="003A5C18" w:rsidRPr="000E5C0C" w:rsidRDefault="003A5C18" w:rsidP="000E5C0C">
      <w:pPr>
        <w:autoSpaceDE w:val="0"/>
        <w:autoSpaceDN w:val="0"/>
        <w:adjustRightInd w:val="0"/>
        <w:spacing w:before="100" w:line="480" w:lineRule="exact"/>
        <w:ind w:left="-283" w:right="-374"/>
        <w:jc w:val="both"/>
        <w:rPr>
          <w:rFonts w:ascii="Helvetica" w:hAnsi="Helvetica" w:cs="Helvetica"/>
        </w:rPr>
      </w:pPr>
      <w:r w:rsidRPr="000E5C0C">
        <w:rPr>
          <w:rFonts w:ascii="Helvetica" w:hAnsi="Helvetica" w:cs="Helvetica"/>
        </w:rPr>
        <w:t>Si chiede e si autorizza la diffusione a mezzo stampa</w:t>
      </w:r>
    </w:p>
    <w:p w:rsidR="003A5C18" w:rsidRPr="000E5C0C" w:rsidRDefault="003A5C18" w:rsidP="000E5C0C">
      <w:pPr>
        <w:spacing w:line="480" w:lineRule="exact"/>
        <w:ind w:left="-283" w:right="-374"/>
        <w:rPr>
          <w:rFonts w:ascii="Helvetica" w:hAnsi="Helvetica" w:cs="Helvetica"/>
        </w:rPr>
      </w:pPr>
    </w:p>
    <w:sectPr w:rsidR="003A5C18" w:rsidRPr="000E5C0C" w:rsidSect="00E96574">
      <w:footerReference w:type="default" r:id="rId8"/>
      <w:pgSz w:w="12240" w:h="15840"/>
      <w:pgMar w:top="1417" w:right="1134" w:bottom="1134" w:left="1134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5C18" w:rsidRDefault="003A5C18" w:rsidP="00DE5953">
      <w:r>
        <w:separator/>
      </w:r>
    </w:p>
  </w:endnote>
  <w:endnote w:type="continuationSeparator" w:id="0">
    <w:p w:rsidR="003A5C18" w:rsidRDefault="003A5C18" w:rsidP="00DE59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altName w:val="Sylfae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C18" w:rsidRDefault="003A5C18">
    <w:pPr>
      <w:pStyle w:val="Footer"/>
      <w:jc w:val="center"/>
    </w:pPr>
    <w:fldSimple w:instr="PAGE   \* MERGEFORMAT">
      <w:r>
        <w:rPr>
          <w:noProof/>
        </w:rPr>
        <w:t>2</w:t>
      </w:r>
    </w:fldSimple>
  </w:p>
  <w:p w:rsidR="003A5C18" w:rsidRDefault="003A5C1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5C18" w:rsidRDefault="003A5C18" w:rsidP="00DE5953">
      <w:r>
        <w:separator/>
      </w:r>
    </w:p>
  </w:footnote>
  <w:footnote w:type="continuationSeparator" w:id="0">
    <w:p w:rsidR="003A5C18" w:rsidRDefault="003A5C18" w:rsidP="00DE595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0002"/>
    <w:multiLevelType w:val="hybridMultilevel"/>
    <w:tmpl w:val="00000002"/>
    <w:lvl w:ilvl="0" w:tplc="00000065"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0003"/>
    <w:multiLevelType w:val="hybridMultilevel"/>
    <w:tmpl w:val="00000003"/>
    <w:lvl w:ilvl="0" w:tplc="000000C9">
      <w:numFmt w:val="bullet"/>
      <w:lvlText w:val="•"/>
      <w:lvlJc w:val="left"/>
      <w:pPr>
        <w:ind w:left="720" w:hanging="360"/>
      </w:pPr>
    </w:lvl>
    <w:lvl w:ilvl="1" w:tplc="000000CA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0004"/>
    <w:multiLevelType w:val="hybridMultilevel"/>
    <w:tmpl w:val="00000004"/>
    <w:lvl w:ilvl="0" w:tplc="0000012D">
      <w:numFmt w:val="bullet"/>
      <w:lvlText w:val="•"/>
      <w:lvlJc w:val="left"/>
      <w:pPr>
        <w:ind w:left="720" w:hanging="360"/>
      </w:pPr>
    </w:lvl>
    <w:lvl w:ilvl="1" w:tplc="0000012E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1C680348"/>
    <w:multiLevelType w:val="hybridMultilevel"/>
    <w:tmpl w:val="22CC6826"/>
    <w:lvl w:ilvl="0" w:tplc="424CF308">
      <w:numFmt w:val="bullet"/>
      <w:lvlText w:val="-"/>
      <w:lvlJc w:val="left"/>
      <w:pPr>
        <w:ind w:left="76" w:hanging="360"/>
      </w:pPr>
      <w:rPr>
        <w:rFonts w:ascii="Helvetica" w:eastAsia="Times New Roman" w:hAnsi="Helvetica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5">
    <w:nsid w:val="43596E70"/>
    <w:multiLevelType w:val="hybridMultilevel"/>
    <w:tmpl w:val="483A3F42"/>
    <w:lvl w:ilvl="0" w:tplc="A7620C54">
      <w:numFmt w:val="bullet"/>
      <w:lvlText w:val=""/>
      <w:lvlJc w:val="left"/>
      <w:pPr>
        <w:ind w:left="76" w:hanging="360"/>
      </w:pPr>
      <w:rPr>
        <w:rFonts w:ascii="Symbol" w:eastAsia="Times New Roman" w:hAnsi="Symbo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6">
    <w:nsid w:val="44EE163C"/>
    <w:multiLevelType w:val="hybridMultilevel"/>
    <w:tmpl w:val="4D0651D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BDB2E95"/>
    <w:multiLevelType w:val="hybridMultilevel"/>
    <w:tmpl w:val="7C3ED50A"/>
    <w:lvl w:ilvl="0" w:tplc="A544C72C">
      <w:numFmt w:val="bullet"/>
      <w:lvlText w:val="-"/>
      <w:lvlJc w:val="left"/>
      <w:pPr>
        <w:ind w:left="76" w:hanging="360"/>
      </w:pPr>
      <w:rPr>
        <w:rFonts w:ascii="Helvetica" w:eastAsia="Times New Roman" w:hAnsi="Helvetica" w:hint="default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8">
    <w:nsid w:val="5E0D56A7"/>
    <w:multiLevelType w:val="hybridMultilevel"/>
    <w:tmpl w:val="F462FD82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6"/>
  </w:num>
  <w:num w:numId="7">
    <w:abstractNumId w:val="5"/>
  </w:num>
  <w:num w:numId="8">
    <w:abstractNumId w:val="4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4BDF"/>
    <w:rsid w:val="0006573A"/>
    <w:rsid w:val="00070262"/>
    <w:rsid w:val="00082B6C"/>
    <w:rsid w:val="000E5C0C"/>
    <w:rsid w:val="00110FD0"/>
    <w:rsid w:val="00137958"/>
    <w:rsid w:val="0018520E"/>
    <w:rsid w:val="001A32C0"/>
    <w:rsid w:val="001C520D"/>
    <w:rsid w:val="001F6117"/>
    <w:rsid w:val="002362CA"/>
    <w:rsid w:val="00274C97"/>
    <w:rsid w:val="002C4546"/>
    <w:rsid w:val="00317B5A"/>
    <w:rsid w:val="00342332"/>
    <w:rsid w:val="00355ECA"/>
    <w:rsid w:val="003749D8"/>
    <w:rsid w:val="003A5C18"/>
    <w:rsid w:val="004740F7"/>
    <w:rsid w:val="00494A85"/>
    <w:rsid w:val="004A185F"/>
    <w:rsid w:val="004B7A2D"/>
    <w:rsid w:val="004F4874"/>
    <w:rsid w:val="00514067"/>
    <w:rsid w:val="005E2DE0"/>
    <w:rsid w:val="006F6D2C"/>
    <w:rsid w:val="007339D0"/>
    <w:rsid w:val="007473BB"/>
    <w:rsid w:val="007C612A"/>
    <w:rsid w:val="00810230"/>
    <w:rsid w:val="00833D36"/>
    <w:rsid w:val="0084238E"/>
    <w:rsid w:val="008664F5"/>
    <w:rsid w:val="008952E9"/>
    <w:rsid w:val="008F60BE"/>
    <w:rsid w:val="00925A9F"/>
    <w:rsid w:val="009460ED"/>
    <w:rsid w:val="009872C8"/>
    <w:rsid w:val="0099756F"/>
    <w:rsid w:val="009C48E1"/>
    <w:rsid w:val="009C5D58"/>
    <w:rsid w:val="00A25852"/>
    <w:rsid w:val="00A27B63"/>
    <w:rsid w:val="00A92D8B"/>
    <w:rsid w:val="00B075E4"/>
    <w:rsid w:val="00B6136A"/>
    <w:rsid w:val="00B839CE"/>
    <w:rsid w:val="00B846AE"/>
    <w:rsid w:val="00BB4BCC"/>
    <w:rsid w:val="00BE284C"/>
    <w:rsid w:val="00C2099B"/>
    <w:rsid w:val="00C27D6E"/>
    <w:rsid w:val="00C75666"/>
    <w:rsid w:val="00CA3CA8"/>
    <w:rsid w:val="00CD5B4B"/>
    <w:rsid w:val="00CE113C"/>
    <w:rsid w:val="00D02754"/>
    <w:rsid w:val="00D12336"/>
    <w:rsid w:val="00D14BDF"/>
    <w:rsid w:val="00D22B74"/>
    <w:rsid w:val="00DE5953"/>
    <w:rsid w:val="00E12610"/>
    <w:rsid w:val="00E96574"/>
    <w:rsid w:val="00EC138A"/>
    <w:rsid w:val="00F026D0"/>
    <w:rsid w:val="00F65F6B"/>
    <w:rsid w:val="00F808DE"/>
    <w:rsid w:val="00F91F6E"/>
    <w:rsid w:val="00FA54A6"/>
    <w:rsid w:val="00FB2067"/>
    <w:rsid w:val="00FD7F5A"/>
    <w:rsid w:val="00FF6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38A"/>
    <w:rPr>
      <w:rFonts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14BD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DE5953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DE595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E5953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DE5953"/>
    <w:rPr>
      <w:rFonts w:cs="Times New Roman"/>
    </w:rPr>
  </w:style>
  <w:style w:type="paragraph" w:styleId="NoSpacing">
    <w:name w:val="No Spacing"/>
    <w:uiPriority w:val="99"/>
    <w:qFormat/>
    <w:rsid w:val="000E5C0C"/>
    <w:rPr>
      <w:rFonts w:cs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417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3</Pages>
  <Words>489</Words>
  <Characters>2789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Ferdinando Tripi</dc:creator>
  <cp:keywords/>
  <dc:description/>
  <cp:lastModifiedBy>pbubolo</cp:lastModifiedBy>
  <cp:revision>2</cp:revision>
  <dcterms:created xsi:type="dcterms:W3CDTF">2021-04-07T08:36:00Z</dcterms:created>
  <dcterms:modified xsi:type="dcterms:W3CDTF">2021-04-07T08:36:00Z</dcterms:modified>
</cp:coreProperties>
</file>